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88B" w:rsidRDefault="006B46ED" w:rsidP="00433C5A">
      <w:pPr>
        <w:pStyle w:val="Rubrik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PROTOKOLL </w:t>
      </w:r>
      <w:r w:rsidR="00433C5A">
        <w:rPr>
          <w:rFonts w:ascii="Times New Roman" w:hAnsi="Times New Roman"/>
        </w:rPr>
        <w:t>-</w:t>
      </w:r>
      <w:r w:rsidR="00AA788B">
        <w:rPr>
          <w:rFonts w:ascii="Times New Roman" w:hAnsi="Times New Roman"/>
        </w:rPr>
        <w:t xml:space="preserve"> FÖRT VID </w:t>
      </w:r>
      <w:r>
        <w:rPr>
          <w:rFonts w:ascii="Times New Roman" w:hAnsi="Times New Roman"/>
        </w:rPr>
        <w:t>EXTRA FÖRENINGSSTÄMMA</w:t>
      </w:r>
      <w:r w:rsidR="00AA788B">
        <w:rPr>
          <w:rFonts w:ascii="Times New Roman" w:hAnsi="Times New Roman"/>
        </w:rPr>
        <w:t xml:space="preserve"> I BRF. SLIPEN 40</w:t>
      </w:r>
    </w:p>
    <w:p w:rsidR="0069712D" w:rsidRDefault="0069712D" w:rsidP="00433C5A">
      <w:pPr>
        <w:rPr>
          <w:b/>
          <w:sz w:val="24"/>
        </w:rPr>
      </w:pPr>
    </w:p>
    <w:p w:rsidR="00BA67AE" w:rsidRDefault="00BA67AE" w:rsidP="00433C5A">
      <w:pPr>
        <w:rPr>
          <w:b/>
          <w:sz w:val="24"/>
        </w:rPr>
      </w:pPr>
    </w:p>
    <w:p w:rsidR="00BA67AE" w:rsidRDefault="00BA67AE" w:rsidP="00433C5A">
      <w:pPr>
        <w:rPr>
          <w:b/>
          <w:sz w:val="24"/>
        </w:rPr>
      </w:pPr>
    </w:p>
    <w:p w:rsidR="00BA67AE" w:rsidRDefault="00BA67AE" w:rsidP="00433C5A">
      <w:pPr>
        <w:rPr>
          <w:b/>
          <w:sz w:val="24"/>
        </w:rPr>
      </w:pPr>
    </w:p>
    <w:p w:rsidR="0069712D" w:rsidRDefault="0069712D" w:rsidP="00433C5A">
      <w:pPr>
        <w:rPr>
          <w:b/>
          <w:sz w:val="24"/>
        </w:rPr>
      </w:pPr>
      <w:r>
        <w:rPr>
          <w:b/>
          <w:sz w:val="24"/>
        </w:rPr>
        <w:t>Datum:</w:t>
      </w:r>
    </w:p>
    <w:p w:rsidR="00AA788B" w:rsidRPr="0069712D" w:rsidRDefault="00433C5A" w:rsidP="00433C5A">
      <w:pPr>
        <w:rPr>
          <w:sz w:val="24"/>
        </w:rPr>
      </w:pPr>
      <w:r w:rsidRPr="0069712D">
        <w:rPr>
          <w:sz w:val="24"/>
        </w:rPr>
        <w:t>Måndagen den 1</w:t>
      </w:r>
      <w:r w:rsidR="006B46ED" w:rsidRPr="0069712D">
        <w:rPr>
          <w:sz w:val="24"/>
        </w:rPr>
        <w:t>0</w:t>
      </w:r>
      <w:r w:rsidRPr="0069712D">
        <w:rPr>
          <w:sz w:val="24"/>
        </w:rPr>
        <w:t xml:space="preserve"> </w:t>
      </w:r>
      <w:r w:rsidR="006B46ED" w:rsidRPr="0069712D">
        <w:rPr>
          <w:sz w:val="24"/>
        </w:rPr>
        <w:t>oktober 2011</w:t>
      </w:r>
    </w:p>
    <w:p w:rsidR="00433C5A" w:rsidRDefault="00433C5A" w:rsidP="00433C5A">
      <w:pPr>
        <w:rPr>
          <w:b/>
          <w:sz w:val="24"/>
        </w:rPr>
      </w:pPr>
    </w:p>
    <w:p w:rsidR="0069712D" w:rsidRDefault="00AA788B">
      <w:pPr>
        <w:pStyle w:val="Brdtext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</w:rPr>
        <w:t>Närvarande</w:t>
      </w:r>
      <w:r>
        <w:rPr>
          <w:rFonts w:ascii="Times New Roman" w:hAnsi="Times New Roman"/>
          <w:b/>
          <w:szCs w:val="24"/>
        </w:rPr>
        <w:t>:</w:t>
      </w:r>
      <w:r w:rsidR="00433C5A">
        <w:rPr>
          <w:rFonts w:ascii="Times New Roman" w:hAnsi="Times New Roman"/>
          <w:szCs w:val="24"/>
        </w:rPr>
        <w:t xml:space="preserve"> </w:t>
      </w:r>
    </w:p>
    <w:p w:rsidR="00433C5A" w:rsidRDefault="006B46ED" w:rsidP="0069712D">
      <w:pPr>
        <w:pStyle w:val="Brdtext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J</w:t>
      </w:r>
      <w:proofErr w:type="gramStart"/>
      <w:r>
        <w:rPr>
          <w:rFonts w:ascii="Times New Roman" w:hAnsi="Times New Roman"/>
          <w:szCs w:val="24"/>
        </w:rPr>
        <w:t>.Lars</w:t>
      </w:r>
      <w:r w:rsidR="00FD5DFC">
        <w:rPr>
          <w:rFonts w:ascii="Times New Roman" w:hAnsi="Times New Roman"/>
          <w:szCs w:val="24"/>
        </w:rPr>
        <w:t>son</w:t>
      </w:r>
      <w:proofErr w:type="spellEnd"/>
      <w:proofErr w:type="gramEnd"/>
      <w:r w:rsidR="00FD5DFC">
        <w:rPr>
          <w:rFonts w:ascii="Times New Roman" w:hAnsi="Times New Roman"/>
          <w:szCs w:val="24"/>
        </w:rPr>
        <w:t xml:space="preserve">, K </w:t>
      </w:r>
      <w:proofErr w:type="spellStart"/>
      <w:r w:rsidR="00FD5DFC">
        <w:rPr>
          <w:rFonts w:ascii="Times New Roman" w:hAnsi="Times New Roman"/>
          <w:szCs w:val="24"/>
        </w:rPr>
        <w:t>Tegerstedt</w:t>
      </w:r>
      <w:proofErr w:type="spellEnd"/>
      <w:r w:rsidR="00FD5DFC">
        <w:rPr>
          <w:rFonts w:ascii="Times New Roman" w:hAnsi="Times New Roman"/>
          <w:szCs w:val="24"/>
        </w:rPr>
        <w:t xml:space="preserve">, </w:t>
      </w:r>
      <w:proofErr w:type="spellStart"/>
      <w:r w:rsidR="00FD5DFC">
        <w:rPr>
          <w:rFonts w:ascii="Times New Roman" w:hAnsi="Times New Roman"/>
          <w:szCs w:val="24"/>
        </w:rPr>
        <w:t>Å.Smedberg</w:t>
      </w:r>
      <w:proofErr w:type="spellEnd"/>
      <w:r>
        <w:rPr>
          <w:rFonts w:ascii="Times New Roman" w:hAnsi="Times New Roman"/>
          <w:szCs w:val="24"/>
        </w:rPr>
        <w:t xml:space="preserve">, I. </w:t>
      </w:r>
      <w:proofErr w:type="spellStart"/>
      <w:r>
        <w:rPr>
          <w:rFonts w:ascii="Times New Roman" w:hAnsi="Times New Roman"/>
          <w:szCs w:val="24"/>
        </w:rPr>
        <w:t>Zackari-Näär</w:t>
      </w:r>
      <w:proofErr w:type="spellEnd"/>
      <w:r>
        <w:rPr>
          <w:rFonts w:ascii="Times New Roman" w:hAnsi="Times New Roman"/>
          <w:szCs w:val="24"/>
        </w:rPr>
        <w:t xml:space="preserve">, M. Hellqvist, R </w:t>
      </w:r>
      <w:proofErr w:type="spellStart"/>
      <w:r>
        <w:rPr>
          <w:rFonts w:ascii="Times New Roman" w:hAnsi="Times New Roman"/>
          <w:szCs w:val="24"/>
        </w:rPr>
        <w:t>Bingham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G.Andersson</w:t>
      </w:r>
      <w:proofErr w:type="spellEnd"/>
      <w:r>
        <w:rPr>
          <w:rFonts w:ascii="Times New Roman" w:hAnsi="Times New Roman"/>
          <w:szCs w:val="24"/>
        </w:rPr>
        <w:t xml:space="preserve">, J. </w:t>
      </w:r>
      <w:r w:rsidR="002853A5">
        <w:rPr>
          <w:rFonts w:ascii="Times New Roman" w:hAnsi="Times New Roman"/>
          <w:szCs w:val="24"/>
        </w:rPr>
        <w:t>Bengtsson, E. Hagberg, E. Rinman, B. Ljung, F. Burman, J Kirk, J. Beck, M. Ek Rosell, S. Sandström</w:t>
      </w:r>
      <w:r w:rsidR="00433C5A" w:rsidRPr="00433C5A">
        <w:rPr>
          <w:rFonts w:ascii="Times New Roman" w:hAnsi="Times New Roman"/>
          <w:szCs w:val="24"/>
        </w:rPr>
        <w:t xml:space="preserve"> </w:t>
      </w:r>
    </w:p>
    <w:p w:rsidR="00BA67AE" w:rsidRDefault="00BA67AE">
      <w:pPr>
        <w:pStyle w:val="Brdtext"/>
        <w:rPr>
          <w:rFonts w:ascii="Times New Roman" w:hAnsi="Times New Roman"/>
          <w:szCs w:val="24"/>
        </w:rPr>
      </w:pPr>
    </w:p>
    <w:p w:rsidR="00BA67AE" w:rsidRDefault="00BA67AE">
      <w:pPr>
        <w:pStyle w:val="Brdtext"/>
        <w:rPr>
          <w:rFonts w:ascii="Times New Roman" w:hAnsi="Times New Roman"/>
          <w:szCs w:val="24"/>
        </w:rPr>
      </w:pPr>
    </w:p>
    <w:p w:rsidR="00BA67AE" w:rsidRDefault="00BA67AE">
      <w:pPr>
        <w:pStyle w:val="Brdtext"/>
        <w:rPr>
          <w:rFonts w:ascii="Times New Roman" w:hAnsi="Times New Roman"/>
          <w:szCs w:val="24"/>
        </w:rPr>
      </w:pPr>
    </w:p>
    <w:p w:rsidR="00AA788B" w:rsidRDefault="00433C5A">
      <w:pPr>
        <w:pStyle w:val="Brd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Cs w:val="24"/>
        </w:rPr>
        <w:t xml:space="preserve"> </w:t>
      </w:r>
    </w:p>
    <w:p w:rsidR="00AA788B" w:rsidRDefault="00AA788B">
      <w:pPr>
        <w:rPr>
          <w:sz w:val="24"/>
        </w:rPr>
      </w:pPr>
    </w:p>
    <w:p w:rsidR="00AA788B" w:rsidRDefault="002853A5">
      <w:pPr>
        <w:rPr>
          <w:sz w:val="24"/>
        </w:rPr>
      </w:pPr>
      <w:r>
        <w:rPr>
          <w:sz w:val="24"/>
        </w:rPr>
        <w:t>§1</w:t>
      </w:r>
      <w:r w:rsidR="00AA788B">
        <w:rPr>
          <w:sz w:val="24"/>
        </w:rPr>
        <w:tab/>
        <w:t>Mötet öppnades</w:t>
      </w:r>
      <w:r w:rsidR="006B46ED">
        <w:rPr>
          <w:sz w:val="24"/>
        </w:rPr>
        <w:t xml:space="preserve"> </w:t>
      </w:r>
      <w:r>
        <w:rPr>
          <w:sz w:val="24"/>
        </w:rPr>
        <w:t>av Justin Kirk.</w:t>
      </w:r>
    </w:p>
    <w:p w:rsidR="002853A5" w:rsidRDefault="002853A5">
      <w:pPr>
        <w:rPr>
          <w:sz w:val="24"/>
        </w:rPr>
      </w:pPr>
    </w:p>
    <w:p w:rsidR="002853A5" w:rsidRDefault="002853A5" w:rsidP="002853A5">
      <w:pPr>
        <w:ind w:left="1304" w:hanging="1304"/>
        <w:rPr>
          <w:sz w:val="24"/>
        </w:rPr>
      </w:pPr>
      <w:r>
        <w:rPr>
          <w:sz w:val="24"/>
        </w:rPr>
        <w:t>§2</w:t>
      </w:r>
      <w:r>
        <w:rPr>
          <w:sz w:val="24"/>
        </w:rPr>
        <w:tab/>
        <w:t>Dagordningen godkändes</w:t>
      </w:r>
      <w:r w:rsidR="0069712D">
        <w:rPr>
          <w:sz w:val="24"/>
        </w:rPr>
        <w:t>.</w:t>
      </w:r>
    </w:p>
    <w:p w:rsidR="00AA788B" w:rsidRDefault="00AA788B">
      <w:pPr>
        <w:rPr>
          <w:sz w:val="24"/>
        </w:rPr>
      </w:pPr>
    </w:p>
    <w:p w:rsidR="002853A5" w:rsidRDefault="002853A5">
      <w:pPr>
        <w:ind w:left="1304" w:hanging="1304"/>
        <w:rPr>
          <w:sz w:val="24"/>
        </w:rPr>
      </w:pPr>
      <w:r>
        <w:rPr>
          <w:sz w:val="24"/>
        </w:rPr>
        <w:t>§3</w:t>
      </w:r>
      <w:r w:rsidR="00AA788B">
        <w:rPr>
          <w:sz w:val="24"/>
        </w:rPr>
        <w:tab/>
        <w:t xml:space="preserve">Till ordförande valdes </w:t>
      </w:r>
      <w:r>
        <w:rPr>
          <w:sz w:val="24"/>
        </w:rPr>
        <w:t>Sanna Sandström</w:t>
      </w:r>
      <w:r w:rsidR="0069712D">
        <w:rPr>
          <w:sz w:val="24"/>
        </w:rPr>
        <w:t>.</w:t>
      </w:r>
      <w:r>
        <w:rPr>
          <w:sz w:val="24"/>
        </w:rPr>
        <w:t xml:space="preserve"> </w:t>
      </w:r>
    </w:p>
    <w:p w:rsidR="002853A5" w:rsidRDefault="002853A5" w:rsidP="002853A5">
      <w:pPr>
        <w:ind w:left="1304"/>
        <w:rPr>
          <w:sz w:val="24"/>
        </w:rPr>
      </w:pPr>
    </w:p>
    <w:p w:rsidR="002853A5" w:rsidRDefault="004077AA" w:rsidP="004077AA">
      <w:pPr>
        <w:rPr>
          <w:sz w:val="24"/>
        </w:rPr>
      </w:pPr>
      <w:r>
        <w:rPr>
          <w:sz w:val="24"/>
        </w:rPr>
        <w:t>§4</w:t>
      </w:r>
      <w:r>
        <w:rPr>
          <w:sz w:val="24"/>
        </w:rPr>
        <w:tab/>
        <w:t xml:space="preserve">Till </w:t>
      </w:r>
      <w:r w:rsidR="002853A5">
        <w:rPr>
          <w:sz w:val="24"/>
        </w:rPr>
        <w:t xml:space="preserve">protokollförare </w:t>
      </w:r>
      <w:r>
        <w:rPr>
          <w:sz w:val="24"/>
        </w:rPr>
        <w:t xml:space="preserve">valdes </w:t>
      </w:r>
      <w:r w:rsidR="002853A5">
        <w:rPr>
          <w:sz w:val="24"/>
        </w:rPr>
        <w:t xml:space="preserve">Fredrik Burman. </w:t>
      </w:r>
    </w:p>
    <w:p w:rsidR="002853A5" w:rsidRDefault="002853A5" w:rsidP="002853A5">
      <w:pPr>
        <w:ind w:left="1304"/>
        <w:rPr>
          <w:sz w:val="24"/>
        </w:rPr>
      </w:pPr>
    </w:p>
    <w:p w:rsidR="00AA788B" w:rsidRDefault="004077AA" w:rsidP="004077AA">
      <w:pPr>
        <w:ind w:left="1304" w:hanging="1304"/>
        <w:rPr>
          <w:sz w:val="24"/>
        </w:rPr>
      </w:pPr>
      <w:r>
        <w:rPr>
          <w:sz w:val="24"/>
        </w:rPr>
        <w:t xml:space="preserve">§5 </w:t>
      </w:r>
      <w:r>
        <w:rPr>
          <w:sz w:val="24"/>
        </w:rPr>
        <w:tab/>
      </w:r>
      <w:r w:rsidR="002853A5">
        <w:rPr>
          <w:sz w:val="24"/>
        </w:rPr>
        <w:t xml:space="preserve">Till justeringsmän och tillika rösträknare valdes Karin </w:t>
      </w:r>
      <w:proofErr w:type="spellStart"/>
      <w:r w:rsidR="002853A5">
        <w:rPr>
          <w:sz w:val="24"/>
        </w:rPr>
        <w:t>Tegerstedt</w:t>
      </w:r>
      <w:proofErr w:type="spellEnd"/>
      <w:r w:rsidR="002853A5">
        <w:rPr>
          <w:sz w:val="24"/>
        </w:rPr>
        <w:t xml:space="preserve"> och Emma Hagberg</w:t>
      </w:r>
      <w:r w:rsidR="00433C5A">
        <w:rPr>
          <w:sz w:val="24"/>
        </w:rPr>
        <w:t xml:space="preserve"> </w:t>
      </w:r>
      <w:r w:rsidR="00AA788B">
        <w:rPr>
          <w:sz w:val="24"/>
        </w:rPr>
        <w:t xml:space="preserve">. </w:t>
      </w:r>
    </w:p>
    <w:p w:rsidR="004077AA" w:rsidRDefault="004077AA" w:rsidP="004077AA">
      <w:pPr>
        <w:rPr>
          <w:sz w:val="24"/>
        </w:rPr>
      </w:pPr>
    </w:p>
    <w:p w:rsidR="002853A5" w:rsidRDefault="004077AA" w:rsidP="004077AA">
      <w:pPr>
        <w:rPr>
          <w:sz w:val="24"/>
        </w:rPr>
      </w:pPr>
      <w:r>
        <w:rPr>
          <w:sz w:val="24"/>
        </w:rPr>
        <w:t>§6</w:t>
      </w:r>
      <w:r>
        <w:rPr>
          <w:sz w:val="24"/>
        </w:rPr>
        <w:tab/>
        <w:t>Stämman ansågs ha blivit ”i stadgeordning utlyst”</w:t>
      </w:r>
      <w:r w:rsidR="0069712D"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ab/>
      </w:r>
    </w:p>
    <w:p w:rsidR="00AA788B" w:rsidRDefault="00AA788B">
      <w:pPr>
        <w:ind w:left="1304" w:hanging="1304"/>
        <w:rPr>
          <w:sz w:val="24"/>
        </w:rPr>
      </w:pPr>
    </w:p>
    <w:p w:rsidR="00AA788B" w:rsidRDefault="004077AA">
      <w:pPr>
        <w:rPr>
          <w:sz w:val="24"/>
        </w:rPr>
      </w:pPr>
      <w:r>
        <w:rPr>
          <w:sz w:val="24"/>
        </w:rPr>
        <w:t xml:space="preserve">§7 </w:t>
      </w:r>
      <w:r>
        <w:rPr>
          <w:sz w:val="24"/>
        </w:rPr>
        <w:tab/>
      </w:r>
      <w:r w:rsidR="00BA67AE">
        <w:rPr>
          <w:sz w:val="24"/>
        </w:rPr>
        <w:t>R</w:t>
      </w:r>
      <w:r>
        <w:rPr>
          <w:sz w:val="24"/>
        </w:rPr>
        <w:t>östlängden fastställdes till 14 (2 personer anlände efter denna punkt).</w:t>
      </w:r>
    </w:p>
    <w:p w:rsidR="004077AA" w:rsidRDefault="004077AA">
      <w:pPr>
        <w:rPr>
          <w:sz w:val="24"/>
        </w:rPr>
      </w:pPr>
    </w:p>
    <w:p w:rsidR="00536D1F" w:rsidRDefault="004077AA" w:rsidP="004077AA">
      <w:pPr>
        <w:ind w:left="1304" w:hanging="1304"/>
        <w:rPr>
          <w:sz w:val="24"/>
          <w:szCs w:val="24"/>
        </w:rPr>
      </w:pPr>
      <w:r w:rsidRPr="004077AA">
        <w:rPr>
          <w:sz w:val="24"/>
          <w:szCs w:val="24"/>
        </w:rPr>
        <w:t>§8</w:t>
      </w:r>
      <w:r w:rsidRPr="004077AA">
        <w:rPr>
          <w:sz w:val="24"/>
          <w:szCs w:val="24"/>
        </w:rPr>
        <w:tab/>
        <w:t>Fönsterrenoveringen diskutera</w:t>
      </w:r>
      <w:r w:rsidR="00536D1F">
        <w:rPr>
          <w:sz w:val="24"/>
          <w:szCs w:val="24"/>
        </w:rPr>
        <w:t>des.</w:t>
      </w:r>
      <w:r w:rsidRPr="004077AA">
        <w:rPr>
          <w:sz w:val="24"/>
          <w:szCs w:val="24"/>
        </w:rPr>
        <w:t xml:space="preserve"> </w:t>
      </w:r>
    </w:p>
    <w:p w:rsidR="004077AA" w:rsidRDefault="00536D1F" w:rsidP="00536D1F">
      <w:pPr>
        <w:ind w:left="1304" w:hanging="1304"/>
        <w:rPr>
          <w:sz w:val="24"/>
          <w:szCs w:val="24"/>
        </w:rPr>
      </w:pPr>
      <w:r>
        <w:rPr>
          <w:sz w:val="24"/>
          <w:szCs w:val="24"/>
        </w:rPr>
        <w:tab/>
      </w:r>
      <w:r w:rsidR="004077AA" w:rsidRPr="004077AA">
        <w:rPr>
          <w:sz w:val="24"/>
          <w:szCs w:val="24"/>
        </w:rPr>
        <w:t xml:space="preserve">Innan AIF representanterna kom till mötet informerade Sanna om </w:t>
      </w:r>
      <w:r w:rsidR="004077AA">
        <w:rPr>
          <w:sz w:val="24"/>
          <w:szCs w:val="24"/>
        </w:rPr>
        <w:t xml:space="preserve">tidplan och </w:t>
      </w:r>
      <w:r w:rsidR="004077AA" w:rsidRPr="004077AA">
        <w:rPr>
          <w:sz w:val="24"/>
          <w:szCs w:val="24"/>
        </w:rPr>
        <w:t xml:space="preserve">om problemet med värmen. </w:t>
      </w:r>
    </w:p>
    <w:p w:rsidR="004077AA" w:rsidRPr="004077AA" w:rsidRDefault="004077AA" w:rsidP="004077AA">
      <w:pPr>
        <w:ind w:firstLine="1304"/>
        <w:rPr>
          <w:sz w:val="24"/>
          <w:szCs w:val="24"/>
        </w:rPr>
      </w:pPr>
      <w:r w:rsidRPr="004077AA">
        <w:rPr>
          <w:sz w:val="24"/>
          <w:szCs w:val="24"/>
        </w:rPr>
        <w:t>Sanna kontaktar Lennart angående skador parketten i Inas lägenhet.</w:t>
      </w:r>
    </w:p>
    <w:p w:rsidR="00536D1F" w:rsidRDefault="004077AA" w:rsidP="00536D1F">
      <w:pPr>
        <w:ind w:firstLine="1304"/>
        <w:rPr>
          <w:sz w:val="24"/>
          <w:szCs w:val="24"/>
        </w:rPr>
      </w:pPr>
      <w:r w:rsidRPr="004077AA">
        <w:rPr>
          <w:sz w:val="24"/>
          <w:szCs w:val="24"/>
        </w:rPr>
        <w:t xml:space="preserve">Två representanter från AIF svarade på frågor. </w:t>
      </w:r>
    </w:p>
    <w:p w:rsidR="004077AA" w:rsidRPr="004077AA" w:rsidRDefault="004077AA" w:rsidP="00536D1F">
      <w:pPr>
        <w:ind w:left="1304"/>
        <w:rPr>
          <w:sz w:val="24"/>
          <w:szCs w:val="24"/>
        </w:rPr>
      </w:pPr>
      <w:r w:rsidRPr="004077AA">
        <w:rPr>
          <w:sz w:val="24"/>
          <w:szCs w:val="24"/>
        </w:rPr>
        <w:t xml:space="preserve">Vill man ha en värmefläkt – </w:t>
      </w:r>
      <w:r w:rsidR="00536D1F">
        <w:rPr>
          <w:sz w:val="24"/>
          <w:szCs w:val="24"/>
        </w:rPr>
        <w:t xml:space="preserve">kontakta hantverkare på plats eller </w:t>
      </w:r>
      <w:r w:rsidRPr="004077AA">
        <w:rPr>
          <w:sz w:val="24"/>
          <w:szCs w:val="24"/>
        </w:rPr>
        <w:t>skicka sms till Niklas:</w:t>
      </w:r>
      <w:proofErr w:type="gramStart"/>
      <w:r w:rsidRPr="004077AA">
        <w:rPr>
          <w:sz w:val="24"/>
          <w:szCs w:val="24"/>
        </w:rPr>
        <w:t xml:space="preserve"> 070-2539211</w:t>
      </w:r>
      <w:proofErr w:type="gramEnd"/>
    </w:p>
    <w:p w:rsidR="00536D1F" w:rsidRDefault="00536D1F" w:rsidP="004077AA">
      <w:pPr>
        <w:rPr>
          <w:sz w:val="24"/>
          <w:szCs w:val="24"/>
        </w:rPr>
      </w:pPr>
    </w:p>
    <w:p w:rsidR="00536D1F" w:rsidRDefault="00536D1F" w:rsidP="004077AA">
      <w:pPr>
        <w:rPr>
          <w:sz w:val="24"/>
          <w:szCs w:val="24"/>
        </w:rPr>
      </w:pPr>
      <w:r>
        <w:rPr>
          <w:sz w:val="24"/>
          <w:szCs w:val="24"/>
        </w:rPr>
        <w:t>§9</w:t>
      </w:r>
      <w:r>
        <w:rPr>
          <w:sz w:val="24"/>
          <w:szCs w:val="24"/>
        </w:rPr>
        <w:tab/>
        <w:t xml:space="preserve">Stämman beslutade </w:t>
      </w:r>
      <w:r w:rsidR="0069712D">
        <w:rPr>
          <w:sz w:val="24"/>
          <w:szCs w:val="24"/>
        </w:rPr>
        <w:t>att godkänna</w:t>
      </w:r>
      <w:r>
        <w:rPr>
          <w:sz w:val="24"/>
          <w:szCs w:val="24"/>
        </w:rPr>
        <w:t xml:space="preserve"> stadgeändring</w:t>
      </w:r>
      <w:proofErr w:type="gramStart"/>
      <w:r>
        <w:rPr>
          <w:sz w:val="24"/>
          <w:szCs w:val="24"/>
        </w:rPr>
        <w:t xml:space="preserve"> §48</w:t>
      </w:r>
      <w:proofErr w:type="gramEnd"/>
    </w:p>
    <w:p w:rsidR="00536D1F" w:rsidRDefault="00536D1F" w:rsidP="004077AA">
      <w:pPr>
        <w:rPr>
          <w:sz w:val="24"/>
          <w:szCs w:val="24"/>
        </w:rPr>
      </w:pPr>
    </w:p>
    <w:p w:rsidR="00536D1F" w:rsidRDefault="00536D1F" w:rsidP="00536D1F">
      <w:pPr>
        <w:ind w:left="1304" w:hanging="1304"/>
        <w:rPr>
          <w:sz w:val="24"/>
          <w:szCs w:val="24"/>
        </w:rPr>
      </w:pPr>
      <w:r>
        <w:rPr>
          <w:sz w:val="24"/>
          <w:szCs w:val="24"/>
        </w:rPr>
        <w:t xml:space="preserve">§10  </w:t>
      </w:r>
      <w:r>
        <w:rPr>
          <w:sz w:val="24"/>
          <w:szCs w:val="24"/>
        </w:rPr>
        <w:tab/>
        <w:t>Stämman besluta</w:t>
      </w:r>
      <w:r w:rsidR="0069712D">
        <w:rPr>
          <w:sz w:val="24"/>
          <w:szCs w:val="24"/>
        </w:rPr>
        <w:t>de</w:t>
      </w:r>
      <w:r>
        <w:rPr>
          <w:sz w:val="24"/>
          <w:szCs w:val="24"/>
        </w:rPr>
        <w:t xml:space="preserve"> att bordlägga frågan om balkongbyggnation till nästa möte. Förslaget bör delas upp i två punkter: Norrsida och Södersida. Detta eftersom det finns oklarheter kring södersidan medan norrsidan är mindre komplicerad.</w:t>
      </w:r>
    </w:p>
    <w:p w:rsidR="00536D1F" w:rsidRDefault="00536D1F" w:rsidP="00536D1F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Även bör förslaget rörande södersidan förtydligas och till nästa möte bör </w:t>
      </w:r>
      <w:proofErr w:type="gramStart"/>
      <w:r w:rsidR="00FD5DFC">
        <w:rPr>
          <w:sz w:val="24"/>
          <w:szCs w:val="24"/>
        </w:rPr>
        <w:t>förslaget  ritningar</w:t>
      </w:r>
      <w:proofErr w:type="gramEnd"/>
      <w:r w:rsidR="00FD5D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bifogas för att de boende </w:t>
      </w:r>
      <w:r w:rsidR="00FD5DFC">
        <w:rPr>
          <w:sz w:val="24"/>
          <w:szCs w:val="24"/>
        </w:rPr>
        <w:t xml:space="preserve">enklare </w:t>
      </w:r>
      <w:r>
        <w:rPr>
          <w:sz w:val="24"/>
          <w:szCs w:val="24"/>
        </w:rPr>
        <w:t>ska kunna ta ställning och fatta beslut.</w:t>
      </w:r>
    </w:p>
    <w:p w:rsidR="00536D1F" w:rsidRDefault="00536D1F" w:rsidP="004077AA">
      <w:pPr>
        <w:rPr>
          <w:sz w:val="24"/>
          <w:szCs w:val="24"/>
        </w:rPr>
      </w:pPr>
    </w:p>
    <w:p w:rsidR="00536D1F" w:rsidRDefault="00536D1F" w:rsidP="0069712D">
      <w:pPr>
        <w:ind w:left="1304" w:hanging="1304"/>
        <w:rPr>
          <w:sz w:val="24"/>
          <w:szCs w:val="24"/>
        </w:rPr>
      </w:pPr>
      <w:r>
        <w:rPr>
          <w:sz w:val="24"/>
          <w:szCs w:val="24"/>
        </w:rPr>
        <w:lastRenderedPageBreak/>
        <w:t>§11</w:t>
      </w:r>
      <w:r>
        <w:rPr>
          <w:sz w:val="24"/>
          <w:szCs w:val="24"/>
        </w:rPr>
        <w:tab/>
        <w:t xml:space="preserve">Motion från </w:t>
      </w:r>
      <w:r w:rsidR="0069712D">
        <w:rPr>
          <w:sz w:val="24"/>
          <w:szCs w:val="24"/>
        </w:rPr>
        <w:t xml:space="preserve">Ina </w:t>
      </w:r>
      <w:proofErr w:type="spellStart"/>
      <w:r w:rsidR="0069712D">
        <w:rPr>
          <w:sz w:val="24"/>
          <w:szCs w:val="24"/>
        </w:rPr>
        <w:t>Zackari-Näär</w:t>
      </w:r>
      <w:proofErr w:type="spellEnd"/>
      <w:r w:rsidR="0069712D">
        <w:rPr>
          <w:sz w:val="24"/>
          <w:szCs w:val="24"/>
        </w:rPr>
        <w:t xml:space="preserve"> rörande upp</w:t>
      </w:r>
      <w:r>
        <w:rPr>
          <w:sz w:val="24"/>
          <w:szCs w:val="24"/>
        </w:rPr>
        <w:t>städning vid postboxarna</w:t>
      </w:r>
      <w:r w:rsidR="0069712D">
        <w:rPr>
          <w:sz w:val="24"/>
          <w:szCs w:val="24"/>
        </w:rPr>
        <w:t xml:space="preserve"> och </w:t>
      </w:r>
      <w:r w:rsidR="00FD5DFC">
        <w:rPr>
          <w:sz w:val="24"/>
          <w:szCs w:val="24"/>
        </w:rPr>
        <w:t xml:space="preserve">att </w:t>
      </w:r>
      <w:r w:rsidR="0069712D">
        <w:rPr>
          <w:sz w:val="24"/>
          <w:szCs w:val="24"/>
        </w:rPr>
        <w:t>snygga till ”reklam nej tack”-lapparna</w:t>
      </w:r>
      <w:r>
        <w:rPr>
          <w:sz w:val="24"/>
          <w:szCs w:val="24"/>
        </w:rPr>
        <w:t>:</w:t>
      </w:r>
    </w:p>
    <w:p w:rsidR="00536D1F" w:rsidRPr="004077AA" w:rsidRDefault="00536D1F" w:rsidP="004077A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9712D">
        <w:rPr>
          <w:sz w:val="24"/>
          <w:szCs w:val="24"/>
        </w:rPr>
        <w:t>Stämman godkände</w:t>
      </w:r>
      <w:r>
        <w:rPr>
          <w:sz w:val="24"/>
          <w:szCs w:val="24"/>
        </w:rPr>
        <w:t xml:space="preserve"> </w:t>
      </w:r>
      <w:r w:rsidR="0069712D">
        <w:rPr>
          <w:sz w:val="24"/>
          <w:szCs w:val="24"/>
        </w:rPr>
        <w:t>förslaget och Ina tog på sig att driva detta</w:t>
      </w:r>
      <w:r w:rsidR="00D9635C">
        <w:rPr>
          <w:sz w:val="24"/>
          <w:szCs w:val="24"/>
        </w:rPr>
        <w:t>.</w:t>
      </w:r>
    </w:p>
    <w:p w:rsidR="004077AA" w:rsidRPr="004077AA" w:rsidRDefault="0069712D" w:rsidP="004077AA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4077AA" w:rsidRDefault="004077AA">
      <w:pPr>
        <w:rPr>
          <w:sz w:val="24"/>
        </w:rPr>
      </w:pPr>
    </w:p>
    <w:p w:rsidR="0069712D" w:rsidRDefault="0069712D">
      <w:pPr>
        <w:rPr>
          <w:sz w:val="24"/>
        </w:rPr>
      </w:pPr>
      <w:r>
        <w:rPr>
          <w:sz w:val="24"/>
        </w:rPr>
        <w:t xml:space="preserve">§12 </w:t>
      </w:r>
      <w:r>
        <w:rPr>
          <w:sz w:val="24"/>
        </w:rPr>
        <w:tab/>
        <w:t>Stämman avslutades</w:t>
      </w:r>
    </w:p>
    <w:p w:rsidR="0069712D" w:rsidRDefault="00BA67A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D9635C" w:rsidRDefault="00D9635C">
      <w:pPr>
        <w:rPr>
          <w:sz w:val="24"/>
        </w:rPr>
      </w:pPr>
    </w:p>
    <w:p w:rsidR="00D9635C" w:rsidRDefault="00D9635C">
      <w:pPr>
        <w:rPr>
          <w:sz w:val="24"/>
        </w:rPr>
      </w:pPr>
    </w:p>
    <w:p w:rsidR="00D9635C" w:rsidRDefault="00D9635C">
      <w:pPr>
        <w:rPr>
          <w:sz w:val="24"/>
        </w:rPr>
      </w:pPr>
    </w:p>
    <w:p w:rsidR="00D9635C" w:rsidRDefault="00D9635C">
      <w:pPr>
        <w:rPr>
          <w:sz w:val="24"/>
        </w:rPr>
      </w:pPr>
    </w:p>
    <w:p w:rsidR="00D9635C" w:rsidRDefault="00D9635C">
      <w:pPr>
        <w:rPr>
          <w:sz w:val="24"/>
        </w:rPr>
      </w:pPr>
    </w:p>
    <w:p w:rsidR="0069712D" w:rsidRDefault="0069712D">
      <w:pPr>
        <w:rPr>
          <w:sz w:val="24"/>
        </w:rPr>
      </w:pPr>
    </w:p>
    <w:p w:rsidR="0069712D" w:rsidRDefault="00BA67AE">
      <w:pPr>
        <w:rPr>
          <w:sz w:val="24"/>
        </w:rPr>
      </w:pPr>
      <w:r>
        <w:rPr>
          <w:sz w:val="24"/>
        </w:rPr>
        <w:t>Justeras:</w:t>
      </w: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</w:p>
    <w:p w:rsidR="00BA67AE" w:rsidRDefault="00BA67AE">
      <w:pPr>
        <w:rPr>
          <w:sz w:val="24"/>
        </w:rPr>
      </w:pPr>
      <w:proofErr w:type="gramStart"/>
      <w:r>
        <w:rPr>
          <w:sz w:val="24"/>
        </w:rPr>
        <w:t>---</w:t>
      </w:r>
      <w:proofErr w:type="gramEnd"/>
      <w:r>
        <w:rPr>
          <w:sz w:val="24"/>
        </w:rPr>
        <w:t>-------------------                                                                      -----------------------------</w:t>
      </w:r>
    </w:p>
    <w:p w:rsidR="00BA67AE" w:rsidRDefault="00BA67AE">
      <w:pPr>
        <w:rPr>
          <w:sz w:val="24"/>
        </w:rPr>
      </w:pPr>
      <w:r>
        <w:rPr>
          <w:sz w:val="24"/>
        </w:rPr>
        <w:t>Emma Hagberg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Karin </w:t>
      </w:r>
      <w:proofErr w:type="spellStart"/>
      <w:r>
        <w:rPr>
          <w:sz w:val="24"/>
        </w:rPr>
        <w:t>Tegerstedt</w:t>
      </w:r>
      <w:proofErr w:type="spell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BA67AE" w:rsidSect="007C225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otlight MT Light">
    <w:altName w:val="Planet Benson 2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1664"/>
        </w:tabs>
        <w:ind w:left="166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433C5A"/>
    <w:rsid w:val="002554B9"/>
    <w:rsid w:val="002853A5"/>
    <w:rsid w:val="004077AA"/>
    <w:rsid w:val="00433C5A"/>
    <w:rsid w:val="00536D1F"/>
    <w:rsid w:val="0069712D"/>
    <w:rsid w:val="006B46ED"/>
    <w:rsid w:val="00746451"/>
    <w:rsid w:val="007C225C"/>
    <w:rsid w:val="00AA788B"/>
    <w:rsid w:val="00BA67AE"/>
    <w:rsid w:val="00C919E8"/>
    <w:rsid w:val="00CB298E"/>
    <w:rsid w:val="00D9635C"/>
    <w:rsid w:val="00FD5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25C"/>
    <w:pPr>
      <w:suppressAutoHyphens/>
    </w:pPr>
    <w:rPr>
      <w:lang w:eastAsia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sid w:val="007C225C"/>
    <w:rPr>
      <w:rFonts w:ascii="Symbol" w:hAnsi="Symbol"/>
    </w:rPr>
  </w:style>
  <w:style w:type="character" w:customStyle="1" w:styleId="WW8Num2z0">
    <w:name w:val="WW8Num2z0"/>
    <w:rsid w:val="007C225C"/>
    <w:rPr>
      <w:rFonts w:ascii="Symbol" w:hAnsi="Symbol"/>
    </w:rPr>
  </w:style>
  <w:style w:type="character" w:customStyle="1" w:styleId="WW8Num2z1">
    <w:name w:val="WW8Num2z1"/>
    <w:rsid w:val="007C225C"/>
    <w:rPr>
      <w:rFonts w:ascii="Courier New" w:hAnsi="Courier New"/>
    </w:rPr>
  </w:style>
  <w:style w:type="character" w:customStyle="1" w:styleId="WW8Num2z3">
    <w:name w:val="WW8Num2z3"/>
    <w:rsid w:val="007C225C"/>
    <w:rPr>
      <w:rFonts w:ascii="Symbol" w:hAnsi="Symbol"/>
    </w:rPr>
  </w:style>
  <w:style w:type="character" w:customStyle="1" w:styleId="WW8Num3z0">
    <w:name w:val="WW8Num3z0"/>
    <w:rsid w:val="007C225C"/>
    <w:rPr>
      <w:rFonts w:ascii="Wingdings" w:hAnsi="Wingdings"/>
    </w:rPr>
  </w:style>
  <w:style w:type="character" w:customStyle="1" w:styleId="WW8Num4z0">
    <w:name w:val="WW8Num4z0"/>
    <w:rsid w:val="007C225C"/>
    <w:rPr>
      <w:rFonts w:ascii="Wingdings" w:hAnsi="Wingdings"/>
    </w:rPr>
  </w:style>
  <w:style w:type="character" w:customStyle="1" w:styleId="WW8Num5z0">
    <w:name w:val="WW8Num5z0"/>
    <w:rsid w:val="007C225C"/>
    <w:rPr>
      <w:rFonts w:ascii="Symbol" w:hAnsi="Symbol"/>
    </w:rPr>
  </w:style>
  <w:style w:type="character" w:customStyle="1" w:styleId="Absatz-Standardschriftart">
    <w:name w:val="Absatz-Standardschriftart"/>
    <w:rsid w:val="007C225C"/>
  </w:style>
  <w:style w:type="character" w:customStyle="1" w:styleId="WW-Absatz-Standardschriftart">
    <w:name w:val="WW-Absatz-Standardschriftart"/>
    <w:rsid w:val="007C225C"/>
  </w:style>
  <w:style w:type="character" w:customStyle="1" w:styleId="WW8Num1z1">
    <w:name w:val="WW8Num1z1"/>
    <w:rsid w:val="007C225C"/>
    <w:rPr>
      <w:rFonts w:ascii="Courier New" w:hAnsi="Courier New" w:cs="Courier New"/>
    </w:rPr>
  </w:style>
  <w:style w:type="character" w:customStyle="1" w:styleId="WW8Num1z2">
    <w:name w:val="WW8Num1z2"/>
    <w:rsid w:val="007C225C"/>
    <w:rPr>
      <w:rFonts w:ascii="Wingdings" w:hAnsi="Wingdings"/>
    </w:rPr>
  </w:style>
  <w:style w:type="character" w:customStyle="1" w:styleId="WW8Num2z2">
    <w:name w:val="WW8Num2z2"/>
    <w:rsid w:val="007C225C"/>
    <w:rPr>
      <w:rFonts w:ascii="Wingdings" w:hAnsi="Wingdings"/>
    </w:rPr>
  </w:style>
  <w:style w:type="character" w:customStyle="1" w:styleId="WW8Num4z1">
    <w:name w:val="WW8Num4z1"/>
    <w:rsid w:val="007C225C"/>
    <w:rPr>
      <w:rFonts w:ascii="Courier New" w:hAnsi="Courier New"/>
    </w:rPr>
  </w:style>
  <w:style w:type="character" w:customStyle="1" w:styleId="WW8Num4z3">
    <w:name w:val="WW8Num4z3"/>
    <w:rsid w:val="007C225C"/>
    <w:rPr>
      <w:rFonts w:ascii="Symbol" w:hAnsi="Symbol"/>
    </w:rPr>
  </w:style>
  <w:style w:type="character" w:customStyle="1" w:styleId="WW8Num5z1">
    <w:name w:val="WW8Num5z1"/>
    <w:rsid w:val="007C225C"/>
    <w:rPr>
      <w:rFonts w:ascii="Courier New" w:hAnsi="Courier New"/>
    </w:rPr>
  </w:style>
  <w:style w:type="character" w:customStyle="1" w:styleId="WW8Num5z2">
    <w:name w:val="WW8Num5z2"/>
    <w:rsid w:val="007C225C"/>
    <w:rPr>
      <w:rFonts w:ascii="Wingdings" w:hAnsi="Wingdings"/>
    </w:rPr>
  </w:style>
  <w:style w:type="character" w:customStyle="1" w:styleId="WW8Num6z0">
    <w:name w:val="WW8Num6z0"/>
    <w:rsid w:val="007C225C"/>
    <w:rPr>
      <w:rFonts w:ascii="Wingdings" w:hAnsi="Wingdings"/>
    </w:rPr>
  </w:style>
  <w:style w:type="character" w:customStyle="1" w:styleId="WW8Num7z0">
    <w:name w:val="WW8Num7z0"/>
    <w:rsid w:val="007C225C"/>
    <w:rPr>
      <w:rFonts w:ascii="Wingdings" w:hAnsi="Wingdings"/>
    </w:rPr>
  </w:style>
  <w:style w:type="character" w:customStyle="1" w:styleId="WW8Num8z0">
    <w:name w:val="WW8Num8z0"/>
    <w:rsid w:val="007C225C"/>
    <w:rPr>
      <w:rFonts w:ascii="Symbol" w:hAnsi="Symbol"/>
    </w:rPr>
  </w:style>
  <w:style w:type="character" w:customStyle="1" w:styleId="WW8Num8z1">
    <w:name w:val="WW8Num8z1"/>
    <w:rsid w:val="007C225C"/>
    <w:rPr>
      <w:rFonts w:ascii="Courier New" w:hAnsi="Courier New" w:cs="Courier New"/>
    </w:rPr>
  </w:style>
  <w:style w:type="character" w:customStyle="1" w:styleId="WW8Num8z2">
    <w:name w:val="WW8Num8z2"/>
    <w:rsid w:val="007C225C"/>
    <w:rPr>
      <w:rFonts w:ascii="Wingdings" w:hAnsi="Wingdings"/>
    </w:rPr>
  </w:style>
  <w:style w:type="character" w:customStyle="1" w:styleId="WW8Num9z0">
    <w:name w:val="WW8Num9z0"/>
    <w:rsid w:val="007C225C"/>
    <w:rPr>
      <w:rFonts w:ascii="Courier New" w:hAnsi="Courier New"/>
    </w:rPr>
  </w:style>
  <w:style w:type="character" w:customStyle="1" w:styleId="WW8Num9z2">
    <w:name w:val="WW8Num9z2"/>
    <w:rsid w:val="007C225C"/>
    <w:rPr>
      <w:rFonts w:ascii="Wingdings" w:hAnsi="Wingdings"/>
    </w:rPr>
  </w:style>
  <w:style w:type="character" w:customStyle="1" w:styleId="WW8Num9z3">
    <w:name w:val="WW8Num9z3"/>
    <w:rsid w:val="007C225C"/>
    <w:rPr>
      <w:rFonts w:ascii="Symbol" w:hAnsi="Symbol"/>
    </w:rPr>
  </w:style>
  <w:style w:type="character" w:customStyle="1" w:styleId="WW8Num10z0">
    <w:name w:val="WW8Num10z0"/>
    <w:rsid w:val="007C225C"/>
    <w:rPr>
      <w:rFonts w:ascii="Wingdings" w:hAnsi="Wingdings"/>
    </w:rPr>
  </w:style>
  <w:style w:type="character" w:customStyle="1" w:styleId="WW8Num11z0">
    <w:name w:val="WW8Num11z0"/>
    <w:rsid w:val="007C225C"/>
    <w:rPr>
      <w:rFonts w:ascii="Wingdings" w:hAnsi="Wingdings"/>
    </w:rPr>
  </w:style>
  <w:style w:type="character" w:customStyle="1" w:styleId="WW8Num12z0">
    <w:name w:val="WW8Num12z0"/>
    <w:rsid w:val="007C225C"/>
    <w:rPr>
      <w:rFonts w:ascii="Wingdings" w:hAnsi="Wingdings"/>
    </w:rPr>
  </w:style>
  <w:style w:type="character" w:customStyle="1" w:styleId="WW8Num13z0">
    <w:name w:val="WW8Num13z0"/>
    <w:rsid w:val="007C225C"/>
    <w:rPr>
      <w:rFonts w:ascii="Symbol" w:hAnsi="Symbol"/>
    </w:rPr>
  </w:style>
  <w:style w:type="character" w:customStyle="1" w:styleId="WW8Num13z1">
    <w:name w:val="WW8Num13z1"/>
    <w:rsid w:val="007C225C"/>
    <w:rPr>
      <w:rFonts w:ascii="Courier New" w:hAnsi="Courier New" w:cs="Courier New"/>
    </w:rPr>
  </w:style>
  <w:style w:type="character" w:customStyle="1" w:styleId="WW8Num13z2">
    <w:name w:val="WW8Num13z2"/>
    <w:rsid w:val="007C225C"/>
    <w:rPr>
      <w:rFonts w:ascii="Wingdings" w:hAnsi="Wingdings"/>
    </w:rPr>
  </w:style>
  <w:style w:type="character" w:customStyle="1" w:styleId="WW8Num14z0">
    <w:name w:val="WW8Num14z0"/>
    <w:rsid w:val="007C225C"/>
    <w:rPr>
      <w:rFonts w:ascii="Wingdings" w:hAnsi="Wingdings"/>
    </w:rPr>
  </w:style>
  <w:style w:type="character" w:customStyle="1" w:styleId="WW8Num14z1">
    <w:name w:val="WW8Num14z1"/>
    <w:rsid w:val="007C225C"/>
    <w:rPr>
      <w:rFonts w:ascii="Courier New" w:hAnsi="Courier New"/>
    </w:rPr>
  </w:style>
  <w:style w:type="character" w:customStyle="1" w:styleId="WW8Num14z3">
    <w:name w:val="WW8Num14z3"/>
    <w:rsid w:val="007C225C"/>
    <w:rPr>
      <w:rFonts w:ascii="Symbol" w:hAnsi="Symbol"/>
    </w:rPr>
  </w:style>
  <w:style w:type="character" w:customStyle="1" w:styleId="WW8Num15z0">
    <w:name w:val="WW8Num15z0"/>
    <w:rsid w:val="007C225C"/>
    <w:rPr>
      <w:rFonts w:ascii="Wingdings" w:hAnsi="Wingdings"/>
    </w:rPr>
  </w:style>
  <w:style w:type="character" w:customStyle="1" w:styleId="WW8Num16z0">
    <w:name w:val="WW8Num16z0"/>
    <w:rsid w:val="007C225C"/>
    <w:rPr>
      <w:rFonts w:ascii="Symbol" w:hAnsi="Symbol"/>
    </w:rPr>
  </w:style>
  <w:style w:type="character" w:customStyle="1" w:styleId="WW8Num16z1">
    <w:name w:val="WW8Num16z1"/>
    <w:rsid w:val="007C225C"/>
    <w:rPr>
      <w:rFonts w:ascii="Courier New" w:hAnsi="Courier New" w:cs="Courier New"/>
    </w:rPr>
  </w:style>
  <w:style w:type="character" w:customStyle="1" w:styleId="WW8Num16z2">
    <w:name w:val="WW8Num16z2"/>
    <w:rsid w:val="007C225C"/>
    <w:rPr>
      <w:rFonts w:ascii="Wingdings" w:hAnsi="Wingdings"/>
    </w:rPr>
  </w:style>
  <w:style w:type="character" w:customStyle="1" w:styleId="WW8Num17z0">
    <w:name w:val="WW8Num17z0"/>
    <w:rsid w:val="007C225C"/>
    <w:rPr>
      <w:rFonts w:ascii="Wingdings" w:hAnsi="Wingdings"/>
    </w:rPr>
  </w:style>
  <w:style w:type="character" w:customStyle="1" w:styleId="WW8Num18z0">
    <w:name w:val="WW8Num18z0"/>
    <w:rsid w:val="007C225C"/>
    <w:rPr>
      <w:rFonts w:ascii="Symbol" w:hAnsi="Symbol"/>
    </w:rPr>
  </w:style>
  <w:style w:type="character" w:customStyle="1" w:styleId="WW8Num18z1">
    <w:name w:val="WW8Num18z1"/>
    <w:rsid w:val="007C225C"/>
    <w:rPr>
      <w:rFonts w:ascii="Wingdings" w:hAnsi="Wingdings"/>
    </w:rPr>
  </w:style>
  <w:style w:type="character" w:customStyle="1" w:styleId="WW8Num18z4">
    <w:name w:val="WW8Num18z4"/>
    <w:rsid w:val="007C225C"/>
    <w:rPr>
      <w:rFonts w:ascii="Courier New" w:hAnsi="Courier New"/>
    </w:rPr>
  </w:style>
  <w:style w:type="character" w:customStyle="1" w:styleId="WW8Num19z0">
    <w:name w:val="WW8Num19z0"/>
    <w:rsid w:val="007C225C"/>
    <w:rPr>
      <w:rFonts w:ascii="Wingdings" w:hAnsi="Wingdings"/>
    </w:rPr>
  </w:style>
  <w:style w:type="character" w:customStyle="1" w:styleId="WW8Num20z0">
    <w:name w:val="WW8Num20z0"/>
    <w:rsid w:val="007C225C"/>
    <w:rPr>
      <w:rFonts w:ascii="Symbol" w:hAnsi="Symbol"/>
    </w:rPr>
  </w:style>
  <w:style w:type="character" w:customStyle="1" w:styleId="WW8Num20z1">
    <w:name w:val="WW8Num20z1"/>
    <w:rsid w:val="007C225C"/>
    <w:rPr>
      <w:rFonts w:ascii="Courier New" w:hAnsi="Courier New" w:cs="Courier New"/>
    </w:rPr>
  </w:style>
  <w:style w:type="character" w:customStyle="1" w:styleId="WW8Num20z2">
    <w:name w:val="WW8Num20z2"/>
    <w:rsid w:val="007C225C"/>
    <w:rPr>
      <w:rFonts w:ascii="Wingdings" w:hAnsi="Wingdings"/>
    </w:rPr>
  </w:style>
  <w:style w:type="character" w:customStyle="1" w:styleId="WW8Num21z0">
    <w:name w:val="WW8Num21z0"/>
    <w:rsid w:val="007C225C"/>
    <w:rPr>
      <w:rFonts w:ascii="Symbol" w:hAnsi="Symbol"/>
    </w:rPr>
  </w:style>
  <w:style w:type="character" w:customStyle="1" w:styleId="WW8Num21z2">
    <w:name w:val="WW8Num21z2"/>
    <w:rsid w:val="007C225C"/>
    <w:rPr>
      <w:rFonts w:ascii="Wingdings" w:hAnsi="Wingdings"/>
    </w:rPr>
  </w:style>
  <w:style w:type="character" w:customStyle="1" w:styleId="WW8Num21z4">
    <w:name w:val="WW8Num21z4"/>
    <w:rsid w:val="007C225C"/>
    <w:rPr>
      <w:rFonts w:ascii="Courier New" w:hAnsi="Courier New" w:cs="Courier New"/>
    </w:rPr>
  </w:style>
  <w:style w:type="character" w:customStyle="1" w:styleId="WW8Num22z0">
    <w:name w:val="WW8Num22z0"/>
    <w:rsid w:val="007C225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7C225C"/>
    <w:rPr>
      <w:rFonts w:ascii="Courier New" w:hAnsi="Courier New"/>
    </w:rPr>
  </w:style>
  <w:style w:type="character" w:customStyle="1" w:styleId="WW8Num22z2">
    <w:name w:val="WW8Num22z2"/>
    <w:rsid w:val="007C225C"/>
    <w:rPr>
      <w:rFonts w:ascii="Wingdings" w:hAnsi="Wingdings"/>
    </w:rPr>
  </w:style>
  <w:style w:type="character" w:customStyle="1" w:styleId="WW8Num22z3">
    <w:name w:val="WW8Num22z3"/>
    <w:rsid w:val="007C225C"/>
    <w:rPr>
      <w:rFonts w:ascii="Symbol" w:hAnsi="Symbol"/>
    </w:rPr>
  </w:style>
  <w:style w:type="character" w:customStyle="1" w:styleId="WW8Num23z0">
    <w:name w:val="WW8Num23z0"/>
    <w:rsid w:val="007C225C"/>
    <w:rPr>
      <w:rFonts w:ascii="Symbol" w:hAnsi="Symbol"/>
    </w:rPr>
  </w:style>
  <w:style w:type="character" w:customStyle="1" w:styleId="WW8Num23z2">
    <w:name w:val="WW8Num23z2"/>
    <w:rsid w:val="007C225C"/>
    <w:rPr>
      <w:rFonts w:ascii="Wingdings" w:hAnsi="Wingdings"/>
    </w:rPr>
  </w:style>
  <w:style w:type="character" w:customStyle="1" w:styleId="WW8Num23z4">
    <w:name w:val="WW8Num23z4"/>
    <w:rsid w:val="007C225C"/>
    <w:rPr>
      <w:rFonts w:ascii="Courier New" w:hAnsi="Courier New" w:cs="Courier New"/>
    </w:rPr>
  </w:style>
  <w:style w:type="character" w:customStyle="1" w:styleId="WW8Num24z0">
    <w:name w:val="WW8Num24z0"/>
    <w:rsid w:val="007C225C"/>
    <w:rPr>
      <w:rFonts w:ascii="Wingdings" w:hAnsi="Wingdings"/>
    </w:rPr>
  </w:style>
  <w:style w:type="character" w:customStyle="1" w:styleId="WW8Num25z0">
    <w:name w:val="WW8Num25z0"/>
    <w:rsid w:val="007C225C"/>
    <w:rPr>
      <w:rFonts w:ascii="Symbol" w:hAnsi="Symbol"/>
    </w:rPr>
  </w:style>
  <w:style w:type="character" w:customStyle="1" w:styleId="WW8Num25z1">
    <w:name w:val="WW8Num25z1"/>
    <w:rsid w:val="007C225C"/>
    <w:rPr>
      <w:rFonts w:ascii="Courier New" w:hAnsi="Courier New" w:cs="Courier New"/>
    </w:rPr>
  </w:style>
  <w:style w:type="character" w:customStyle="1" w:styleId="WW8Num25z2">
    <w:name w:val="WW8Num25z2"/>
    <w:rsid w:val="007C225C"/>
    <w:rPr>
      <w:rFonts w:ascii="Wingdings" w:hAnsi="Wingdings"/>
    </w:rPr>
  </w:style>
  <w:style w:type="character" w:customStyle="1" w:styleId="WW8Num26z0">
    <w:name w:val="WW8Num26z0"/>
    <w:rsid w:val="007C225C"/>
    <w:rPr>
      <w:rFonts w:ascii="Wingdings" w:hAnsi="Wingdings"/>
    </w:rPr>
  </w:style>
  <w:style w:type="character" w:customStyle="1" w:styleId="WW8Num26z1">
    <w:name w:val="WW8Num26z1"/>
    <w:rsid w:val="007C225C"/>
    <w:rPr>
      <w:rFonts w:ascii="Courier New" w:hAnsi="Courier New"/>
    </w:rPr>
  </w:style>
  <w:style w:type="character" w:customStyle="1" w:styleId="WW8Num26z3">
    <w:name w:val="WW8Num26z3"/>
    <w:rsid w:val="007C225C"/>
    <w:rPr>
      <w:rFonts w:ascii="Symbol" w:hAnsi="Symbol"/>
    </w:rPr>
  </w:style>
  <w:style w:type="character" w:customStyle="1" w:styleId="WW8Num27z0">
    <w:name w:val="WW8Num27z0"/>
    <w:rsid w:val="007C225C"/>
    <w:rPr>
      <w:rFonts w:ascii="Symbol" w:hAnsi="Symbol"/>
    </w:rPr>
  </w:style>
  <w:style w:type="character" w:customStyle="1" w:styleId="WW8Num27z1">
    <w:name w:val="WW8Num27z1"/>
    <w:rsid w:val="007C225C"/>
    <w:rPr>
      <w:rFonts w:ascii="Courier New" w:hAnsi="Courier New"/>
    </w:rPr>
  </w:style>
  <w:style w:type="character" w:customStyle="1" w:styleId="WW8Num27z2">
    <w:name w:val="WW8Num27z2"/>
    <w:rsid w:val="007C225C"/>
    <w:rPr>
      <w:rFonts w:ascii="Wingdings" w:hAnsi="Wingdings"/>
    </w:rPr>
  </w:style>
  <w:style w:type="character" w:customStyle="1" w:styleId="WW8Num28z0">
    <w:name w:val="WW8Num28z0"/>
    <w:rsid w:val="007C225C"/>
    <w:rPr>
      <w:rFonts w:ascii="Symbol" w:hAnsi="Symbol"/>
    </w:rPr>
  </w:style>
  <w:style w:type="character" w:customStyle="1" w:styleId="WW8Num28z1">
    <w:name w:val="WW8Num28z1"/>
    <w:rsid w:val="007C225C"/>
    <w:rPr>
      <w:rFonts w:ascii="Courier New" w:hAnsi="Courier New" w:cs="Courier New"/>
    </w:rPr>
  </w:style>
  <w:style w:type="character" w:customStyle="1" w:styleId="WW8Num28z2">
    <w:name w:val="WW8Num28z2"/>
    <w:rsid w:val="007C225C"/>
    <w:rPr>
      <w:rFonts w:ascii="Wingdings" w:hAnsi="Wingdings"/>
    </w:rPr>
  </w:style>
  <w:style w:type="character" w:customStyle="1" w:styleId="Standardstycketeckensnitt1">
    <w:name w:val="Standardstycketeckensnitt1"/>
    <w:rsid w:val="007C225C"/>
  </w:style>
  <w:style w:type="character" w:styleId="Hyperlnk">
    <w:name w:val="Hyperlink"/>
    <w:basedOn w:val="Standardstycketeckensnitt1"/>
    <w:rsid w:val="007C225C"/>
    <w:rPr>
      <w:color w:val="0000FF"/>
      <w:u w:val="single"/>
    </w:rPr>
  </w:style>
  <w:style w:type="paragraph" w:customStyle="1" w:styleId="Heading">
    <w:name w:val="Heading"/>
    <w:basedOn w:val="Normal"/>
    <w:next w:val="Brdtext"/>
    <w:rsid w:val="007C225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rdtext">
    <w:name w:val="Body Text"/>
    <w:basedOn w:val="Normal"/>
    <w:rsid w:val="007C225C"/>
    <w:rPr>
      <w:rFonts w:ascii="Footlight MT Light" w:hAnsi="Footlight MT Light"/>
      <w:sz w:val="24"/>
    </w:rPr>
  </w:style>
  <w:style w:type="paragraph" w:styleId="Lista">
    <w:name w:val="List"/>
    <w:basedOn w:val="Brdtext"/>
    <w:rsid w:val="007C225C"/>
    <w:rPr>
      <w:rFonts w:cs="Tahoma"/>
    </w:rPr>
  </w:style>
  <w:style w:type="paragraph" w:customStyle="1" w:styleId="Caption">
    <w:name w:val="Caption"/>
    <w:basedOn w:val="Normal"/>
    <w:rsid w:val="007C225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7C225C"/>
    <w:pPr>
      <w:suppressLineNumbers/>
    </w:pPr>
    <w:rPr>
      <w:rFonts w:cs="Mangal"/>
    </w:rPr>
  </w:style>
  <w:style w:type="paragraph" w:customStyle="1" w:styleId="Rubrik1">
    <w:name w:val="Rubrik1"/>
    <w:basedOn w:val="Normal"/>
    <w:next w:val="Brdtext"/>
    <w:rsid w:val="007C225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Bildtext">
    <w:name w:val="Bildtext"/>
    <w:basedOn w:val="Normal"/>
    <w:rsid w:val="007C225C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Frteckning">
    <w:name w:val="Förteckning"/>
    <w:basedOn w:val="Normal"/>
    <w:rsid w:val="007C225C"/>
    <w:pPr>
      <w:suppressLineNumbers/>
    </w:pPr>
    <w:rPr>
      <w:rFonts w:cs="Tahoma"/>
    </w:rPr>
  </w:style>
  <w:style w:type="paragraph" w:styleId="Rubrik">
    <w:name w:val="Title"/>
    <w:basedOn w:val="Normal"/>
    <w:next w:val="Underrubrik"/>
    <w:qFormat/>
    <w:rsid w:val="007C225C"/>
    <w:pPr>
      <w:jc w:val="center"/>
    </w:pPr>
    <w:rPr>
      <w:rFonts w:ascii="Bookman Old Style" w:hAnsi="Bookman Old Style"/>
      <w:b/>
      <w:sz w:val="24"/>
    </w:rPr>
  </w:style>
  <w:style w:type="paragraph" w:styleId="Underrubrik">
    <w:name w:val="Subtitle"/>
    <w:basedOn w:val="Normal"/>
    <w:next w:val="Brdtext"/>
    <w:qFormat/>
    <w:rsid w:val="007C225C"/>
    <w:pPr>
      <w:jc w:val="center"/>
    </w:pPr>
    <w:rPr>
      <w:rFonts w:ascii="Footlight MT Light" w:hAnsi="Footlight MT Light"/>
      <w:b/>
      <w:sz w:val="24"/>
    </w:rPr>
  </w:style>
  <w:style w:type="paragraph" w:styleId="Brdtextmedindrag">
    <w:name w:val="Body Text Indent"/>
    <w:basedOn w:val="Normal"/>
    <w:rsid w:val="007C225C"/>
    <w:pPr>
      <w:ind w:left="1304" w:firstLine="1"/>
    </w:pPr>
    <w:rPr>
      <w:rFonts w:ascii="Footlight MT Light" w:hAnsi="Footlight MT Light"/>
      <w:sz w:val="24"/>
    </w:rPr>
  </w:style>
  <w:style w:type="paragraph" w:customStyle="1" w:styleId="Tabellinnehll">
    <w:name w:val="Tabellinnehåll"/>
    <w:basedOn w:val="Normal"/>
    <w:rsid w:val="007C225C"/>
    <w:pPr>
      <w:suppressLineNumbers/>
    </w:pPr>
  </w:style>
  <w:style w:type="paragraph" w:customStyle="1" w:styleId="Tabellrubrik">
    <w:name w:val="Tabellrubrik"/>
    <w:basedOn w:val="Tabellinnehll"/>
    <w:rsid w:val="007C225C"/>
    <w:pPr>
      <w:jc w:val="center"/>
    </w:pPr>
    <w:rPr>
      <w:b/>
      <w:bCs/>
    </w:rPr>
  </w:style>
  <w:style w:type="paragraph" w:customStyle="1" w:styleId="TableContents">
    <w:name w:val="Table Contents"/>
    <w:basedOn w:val="Normal"/>
    <w:rsid w:val="007C225C"/>
    <w:pPr>
      <w:suppressLineNumbers/>
    </w:pPr>
  </w:style>
  <w:style w:type="paragraph" w:customStyle="1" w:styleId="TableHeading">
    <w:name w:val="Table Heading"/>
    <w:basedOn w:val="TableContents"/>
    <w:rsid w:val="007C225C"/>
    <w:pPr>
      <w:jc w:val="center"/>
    </w:pPr>
    <w:rPr>
      <w:b/>
      <w:bCs/>
    </w:rPr>
  </w:style>
  <w:style w:type="paragraph" w:styleId="Liststycke">
    <w:name w:val="List Paragraph"/>
    <w:basedOn w:val="Normal"/>
    <w:qFormat/>
    <w:rsid w:val="004077A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309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 2007-09 FÖRT VID STYRELSEMÖTE I BRF</vt:lpstr>
    </vt:vector>
  </TitlesOfParts>
  <Company>Hewlett-Packard Company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2007-09 FÖRT VID STYRELSEMÖTE I BRF</dc:title>
  <dc:creator>Tina Boltzius</dc:creator>
  <cp:lastModifiedBy>buris</cp:lastModifiedBy>
  <cp:revision>4</cp:revision>
  <cp:lastPrinted>2011-10-16T11:21:00Z</cp:lastPrinted>
  <dcterms:created xsi:type="dcterms:W3CDTF">2011-10-15T09:54:00Z</dcterms:created>
  <dcterms:modified xsi:type="dcterms:W3CDTF">2011-10-16T11:29:00Z</dcterms:modified>
</cp:coreProperties>
</file>